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2CE0" w:rsidRPr="00254265" w:rsidRDefault="00275329" w:rsidP="00686F3F">
      <w:pPr>
        <w:pStyle w:val="Heading1"/>
        <w:jc w:val="left"/>
        <w:rPr>
          <w:rFonts w:ascii="Segoe UI Historic" w:hAnsi="Segoe UI Historic" w:cs="Segoe UI Historic"/>
          <w:sz w:val="24"/>
        </w:rPr>
      </w:pPr>
      <w:r w:rsidRPr="00254265">
        <w:rPr>
          <w:rFonts w:ascii="Segoe UI Historic" w:hAnsi="Segoe UI Historic" w:cs="Segoe UI Historic"/>
          <w:b w:val="0"/>
          <w:color w:val="00B0F0"/>
          <w:sz w:val="24"/>
        </w:rPr>
        <w:t>mind</w:t>
      </w:r>
      <w:r w:rsidRPr="00254265">
        <w:rPr>
          <w:rFonts w:ascii="Segoe UI Historic" w:hAnsi="Segoe UI Historic" w:cs="Segoe UI Historic"/>
          <w:b w:val="0"/>
          <w:color w:val="FF0000"/>
          <w:sz w:val="24"/>
        </w:rPr>
        <w:t>Body</w:t>
      </w:r>
      <w:r w:rsidRPr="00254265">
        <w:rPr>
          <w:rFonts w:ascii="Segoe UI Historic" w:hAnsi="Segoe UI Historic" w:cs="Segoe UI Historic"/>
          <w:b w:val="0"/>
          <w:color w:val="92D050"/>
          <w:sz w:val="24"/>
        </w:rPr>
        <w:t>spirit</w:t>
      </w:r>
      <w:r w:rsidR="006C1A22" w:rsidRPr="00254265">
        <w:rPr>
          <w:rFonts w:ascii="Segoe UI Historic" w:hAnsi="Segoe UI Historic" w:cs="Segoe UI Historic"/>
          <w:b w:val="0"/>
          <w:color w:val="7030A0"/>
          <w:sz w:val="24"/>
        </w:rPr>
        <w:t>art llc</w:t>
      </w:r>
      <w:r w:rsidRPr="00254265">
        <w:rPr>
          <w:rFonts w:ascii="Segoe UI Historic" w:hAnsi="Segoe UI Historic" w:cs="Segoe UI Historic"/>
          <w:sz w:val="24"/>
        </w:rPr>
        <w:br/>
      </w:r>
      <w:r w:rsidR="002B2CE0" w:rsidRPr="00254265">
        <w:rPr>
          <w:rFonts w:ascii="Segoe UI Historic" w:hAnsi="Segoe UI Historic" w:cs="Segoe UI Historic"/>
          <w:sz w:val="24"/>
        </w:rPr>
        <w:t>REGISTRATION FORM</w:t>
      </w:r>
    </w:p>
    <w:p w:rsidR="00B95095" w:rsidRPr="00B95095" w:rsidRDefault="00F93239" w:rsidP="006C1A22">
      <w:r>
        <w:rPr>
          <w:color w:val="00B0F0"/>
        </w:rPr>
        <w:t>Sp</w:t>
      </w:r>
      <w:r w:rsidR="006C1A22">
        <w:rPr>
          <w:color w:val="00B0F0"/>
        </w:rPr>
        <w:t>ring Break Art Workshop, April 10</w:t>
      </w:r>
      <w:r w:rsidR="006C1A22" w:rsidRPr="006C1A22">
        <w:rPr>
          <w:color w:val="00B0F0"/>
          <w:vertAlign w:val="superscript"/>
        </w:rPr>
        <w:t>th</w:t>
      </w:r>
      <w:r>
        <w:rPr>
          <w:color w:val="00B0F0"/>
        </w:rPr>
        <w:t xml:space="preserve">, </w:t>
      </w:r>
      <w:r w:rsidR="006C1A22">
        <w:rPr>
          <w:color w:val="00B0F0"/>
        </w:rPr>
        <w:t>12</w:t>
      </w:r>
      <w:r w:rsidR="006C1A22" w:rsidRPr="006C1A22">
        <w:rPr>
          <w:color w:val="00B0F0"/>
          <w:vertAlign w:val="superscript"/>
        </w:rPr>
        <w:t>th</w:t>
      </w:r>
      <w:r w:rsidR="006C1A22">
        <w:rPr>
          <w:color w:val="00B0F0"/>
        </w:rPr>
        <w:t>, 14</w:t>
      </w:r>
      <w:r w:rsidR="006C1A22" w:rsidRPr="006C1A22">
        <w:rPr>
          <w:color w:val="00B0F0"/>
          <w:vertAlign w:val="superscript"/>
        </w:rPr>
        <w:t>th</w:t>
      </w:r>
      <w:r w:rsidR="006C1A22">
        <w:rPr>
          <w:color w:val="00B0F0"/>
        </w:rPr>
        <w:t>, 1pm-4pm (M</w:t>
      </w:r>
      <w:proofErr w:type="gramStart"/>
      <w:r>
        <w:rPr>
          <w:color w:val="00B0F0"/>
        </w:rPr>
        <w:t>,W,F</w:t>
      </w:r>
      <w:proofErr w:type="gramEnd"/>
      <w:r w:rsidR="00D2543A">
        <w:rPr>
          <w:color w:val="00B0F0"/>
        </w:rPr>
        <w:t xml:space="preserve">) </w:t>
      </w:r>
      <w:r w:rsidR="00DD6B14">
        <w:rPr>
          <w:color w:val="00B0F0"/>
        </w:rPr>
        <w:t xml:space="preserve"> $135 </w:t>
      </w:r>
      <w:r w:rsidR="006C1A22">
        <w:rPr>
          <w:color w:val="00B0F0"/>
        </w:rPr>
        <w:t xml:space="preserve"> (includes supplies) </w:t>
      </w:r>
    </w:p>
    <w:tbl>
      <w:tblPr>
        <w:tblW w:w="5002" w:type="pct"/>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CellMar>
          <w:top w:w="14" w:type="dxa"/>
          <w:left w:w="86" w:type="dxa"/>
          <w:bottom w:w="14" w:type="dxa"/>
          <w:right w:w="86" w:type="dxa"/>
        </w:tblCellMar>
        <w:tblLook w:val="0000" w:firstRow="0" w:lastRow="0" w:firstColumn="0" w:lastColumn="0" w:noHBand="0" w:noVBand="0"/>
      </w:tblPr>
      <w:tblGrid>
        <w:gridCol w:w="192"/>
        <w:gridCol w:w="2469"/>
        <w:gridCol w:w="578"/>
        <w:gridCol w:w="810"/>
        <w:gridCol w:w="829"/>
        <w:gridCol w:w="95"/>
        <w:gridCol w:w="1106"/>
        <w:gridCol w:w="353"/>
        <w:gridCol w:w="417"/>
        <w:gridCol w:w="3004"/>
        <w:gridCol w:w="197"/>
        <w:gridCol w:w="34"/>
      </w:tblGrid>
      <w:tr w:rsidR="00E03E1F" w:rsidRPr="0090679F" w:rsidTr="00024422">
        <w:trPr>
          <w:gridAfter w:val="1"/>
          <w:wAfter w:w="35" w:type="dxa"/>
          <w:trHeight w:val="391"/>
        </w:trPr>
        <w:tc>
          <w:tcPr>
            <w:tcW w:w="10221" w:type="dxa"/>
            <w:gridSpan w:val="11"/>
            <w:tcBorders>
              <w:top w:val="nil"/>
              <w:left w:val="nil"/>
              <w:bottom w:val="single" w:sz="4" w:space="0" w:color="BFBFBF" w:themeColor="background1" w:themeShade="BF"/>
              <w:right w:val="nil"/>
            </w:tcBorders>
            <w:shd w:val="clear" w:color="auto" w:fill="auto"/>
          </w:tcPr>
          <w:p w:rsidR="00E03E1F" w:rsidRPr="0090679F" w:rsidRDefault="00E03E1F" w:rsidP="00E03E1F">
            <w:pPr>
              <w:pStyle w:val="Centered"/>
            </w:pPr>
          </w:p>
        </w:tc>
      </w:tr>
      <w:tr w:rsidR="00686F3F" w:rsidRPr="0090679F" w:rsidTr="00024422">
        <w:trPr>
          <w:gridAfter w:val="1"/>
          <w:wAfter w:w="35" w:type="dxa"/>
          <w:trHeight w:val="391"/>
        </w:trPr>
        <w:tc>
          <w:tcPr>
            <w:tcW w:w="4121"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686F3F" w:rsidRPr="002A6152" w:rsidRDefault="00B95095" w:rsidP="00FC7060">
            <w:pPr>
              <w:rPr>
                <w:rFonts w:ascii="Segoe UI Historic" w:hAnsi="Segoe UI Historic" w:cs="Segoe UI Historic"/>
              </w:rPr>
            </w:pPr>
            <w:r>
              <w:rPr>
                <w:rFonts w:ascii="Segoe UI Historic" w:hAnsi="Segoe UI Historic" w:cs="Segoe UI Historic"/>
              </w:rPr>
              <w:t>Participant(s)</w:t>
            </w:r>
            <w:r w:rsidR="00686F3F" w:rsidRPr="002A6152">
              <w:rPr>
                <w:rFonts w:ascii="Segoe UI Historic" w:hAnsi="Segoe UI Historic" w:cs="Segoe UI Historic"/>
              </w:rPr>
              <w:t xml:space="preserve">: </w:t>
            </w:r>
            <w:bookmarkStart w:id="0" w:name="_GoBack"/>
            <w:bookmarkEnd w:id="0"/>
          </w:p>
        </w:tc>
        <w:tc>
          <w:tcPr>
            <w:tcW w:w="2064" w:type="dxa"/>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686F3F" w:rsidRPr="002A6152" w:rsidRDefault="00B95095" w:rsidP="00FC7060">
            <w:pPr>
              <w:rPr>
                <w:rFonts w:ascii="Segoe UI Historic" w:hAnsi="Segoe UI Historic" w:cs="Segoe UI Historic"/>
              </w:rPr>
            </w:pPr>
            <w:r>
              <w:rPr>
                <w:rFonts w:ascii="Segoe UI Historic" w:hAnsi="Segoe UI Historic" w:cs="Segoe UI Historic"/>
              </w:rPr>
              <w:t>Age(s)</w:t>
            </w:r>
            <w:r w:rsidR="00686F3F" w:rsidRPr="002A6152">
              <w:rPr>
                <w:rFonts w:ascii="Segoe UI Historic" w:hAnsi="Segoe UI Historic" w:cs="Segoe UI Historic"/>
              </w:rPr>
              <w:t xml:space="preserve">:   </w:t>
            </w:r>
          </w:p>
        </w:tc>
        <w:tc>
          <w:tcPr>
            <w:tcW w:w="4036"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686F3F" w:rsidRPr="002A6152" w:rsidRDefault="00B95095" w:rsidP="00FC7060">
            <w:pPr>
              <w:rPr>
                <w:rFonts w:ascii="Segoe UI Historic" w:hAnsi="Segoe UI Historic" w:cs="Segoe UI Historic"/>
              </w:rPr>
            </w:pPr>
            <w:r>
              <w:rPr>
                <w:rFonts w:ascii="Segoe UI Historic" w:hAnsi="Segoe UI Historic" w:cs="Segoe UI Historic"/>
              </w:rPr>
              <w:t>Parent/Guardian Name(s)</w:t>
            </w:r>
            <w:r w:rsidR="00686F3F" w:rsidRPr="002A6152">
              <w:rPr>
                <w:rFonts w:ascii="Segoe UI Historic" w:hAnsi="Segoe UI Historic" w:cs="Segoe UI Historic"/>
              </w:rPr>
              <w:t xml:space="preserve">:  </w:t>
            </w:r>
          </w:p>
        </w:tc>
      </w:tr>
      <w:tr w:rsidR="00686F3F" w:rsidRPr="002A6152" w:rsidTr="00024422">
        <w:trPr>
          <w:gridAfter w:val="7"/>
          <w:wAfter w:w="5293" w:type="dxa"/>
          <w:trHeight w:val="391"/>
        </w:trPr>
        <w:tc>
          <w:tcPr>
            <w:tcW w:w="3297" w:type="dxa"/>
            <w:gridSpan w:val="3"/>
            <w:tcBorders>
              <w:top w:val="single" w:sz="4" w:space="0" w:color="BFBFBF" w:themeColor="background1" w:themeShade="BF"/>
              <w:left w:val="single" w:sz="4" w:space="0" w:color="BFBFBF" w:themeColor="background1" w:themeShade="BF"/>
              <w:bottom w:val="nil"/>
              <w:right w:val="nil"/>
            </w:tcBorders>
            <w:shd w:val="clear" w:color="auto" w:fill="auto"/>
            <w:vAlign w:val="center"/>
          </w:tcPr>
          <w:p w:rsidR="00686F3F" w:rsidRPr="002A6152" w:rsidRDefault="00686F3F" w:rsidP="00FC7060">
            <w:pPr>
              <w:rPr>
                <w:rFonts w:ascii="Segoe UI Historic" w:hAnsi="Segoe UI Historic" w:cs="Segoe UI Historic"/>
              </w:rPr>
            </w:pPr>
            <w:r w:rsidRPr="002A6152">
              <w:rPr>
                <w:rFonts w:ascii="Segoe UI Historic" w:hAnsi="Segoe UI Historic" w:cs="Segoe UI Historic"/>
              </w:rPr>
              <w:t xml:space="preserve">Email Address:  </w:t>
            </w:r>
          </w:p>
        </w:tc>
        <w:tc>
          <w:tcPr>
            <w:tcW w:w="1666" w:type="dxa"/>
            <w:gridSpan w:val="2"/>
            <w:tcBorders>
              <w:top w:val="single" w:sz="4" w:space="0" w:color="BFBFBF" w:themeColor="background1" w:themeShade="BF"/>
              <w:left w:val="nil"/>
              <w:bottom w:val="nil"/>
              <w:right w:val="nil"/>
            </w:tcBorders>
            <w:shd w:val="clear" w:color="auto" w:fill="auto"/>
            <w:vAlign w:val="center"/>
          </w:tcPr>
          <w:p w:rsidR="00686F3F" w:rsidRPr="002A6152" w:rsidRDefault="00686F3F" w:rsidP="00FC7060">
            <w:pPr>
              <w:rPr>
                <w:rFonts w:ascii="Segoe UI Historic" w:hAnsi="Segoe UI Historic" w:cs="Segoe UI Historic"/>
              </w:rPr>
            </w:pPr>
            <w:r w:rsidRPr="002A6152">
              <w:rPr>
                <w:rFonts w:ascii="Segoe UI Historic" w:hAnsi="Segoe UI Historic" w:cs="Segoe UI Historic"/>
              </w:rPr>
              <w:t xml:space="preserve">                      Cell #: </w:t>
            </w:r>
          </w:p>
        </w:tc>
      </w:tr>
      <w:tr w:rsidR="00686F3F" w:rsidRPr="0090679F" w:rsidTr="00024422">
        <w:trPr>
          <w:trHeight w:val="391"/>
        </w:trPr>
        <w:tc>
          <w:tcPr>
            <w:tcW w:w="2708" w:type="dxa"/>
            <w:gridSpan w:val="2"/>
            <w:tcBorders>
              <w:top w:val="single" w:sz="4" w:space="0" w:color="BFBFBF" w:themeColor="background1" w:themeShade="BF"/>
              <w:left w:val="single" w:sz="4" w:space="0" w:color="BFBFBF" w:themeColor="background1" w:themeShade="BF"/>
              <w:bottom w:val="nil"/>
              <w:right w:val="single" w:sz="4" w:space="0" w:color="BFBFBF" w:themeColor="background1" w:themeShade="BF"/>
            </w:tcBorders>
            <w:shd w:val="clear" w:color="auto" w:fill="auto"/>
            <w:vAlign w:val="center"/>
          </w:tcPr>
          <w:p w:rsidR="00686F3F" w:rsidRPr="002A6152" w:rsidRDefault="00686F3F" w:rsidP="00FC7060">
            <w:pPr>
              <w:rPr>
                <w:rFonts w:ascii="Segoe UI Historic" w:hAnsi="Segoe UI Historic" w:cs="Segoe UI Historic"/>
              </w:rPr>
            </w:pPr>
            <w:r w:rsidRPr="002A6152">
              <w:rPr>
                <w:rFonts w:ascii="Segoe UI Historic" w:hAnsi="Segoe UI Historic" w:cs="Segoe UI Historic"/>
              </w:rPr>
              <w:t>Emergency Contact</w:t>
            </w:r>
            <w:r w:rsidR="000311DA" w:rsidRPr="002A6152">
              <w:rPr>
                <w:rFonts w:ascii="Segoe UI Historic" w:hAnsi="Segoe UI Historic" w:cs="Segoe UI Historic"/>
              </w:rPr>
              <w:t xml:space="preserve"> #</w:t>
            </w:r>
            <w:r w:rsidRPr="002A6152">
              <w:rPr>
                <w:rFonts w:ascii="Segoe UI Historic" w:hAnsi="Segoe UI Historic" w:cs="Segoe UI Historic"/>
              </w:rPr>
              <w:t xml:space="preserve">:  </w:t>
            </w:r>
          </w:p>
        </w:tc>
        <w:tc>
          <w:tcPr>
            <w:tcW w:w="2351" w:type="dxa"/>
            <w:gridSpan w:val="4"/>
            <w:tcBorders>
              <w:top w:val="single" w:sz="4" w:space="0" w:color="BFBFBF" w:themeColor="background1" w:themeShade="BF"/>
              <w:left w:val="single" w:sz="4" w:space="0" w:color="BFBFBF" w:themeColor="background1" w:themeShade="BF"/>
              <w:bottom w:val="nil"/>
              <w:right w:val="single" w:sz="4" w:space="0" w:color="BFBFBF" w:themeColor="background1" w:themeShade="BF"/>
            </w:tcBorders>
            <w:shd w:val="clear" w:color="auto" w:fill="auto"/>
            <w:vAlign w:val="center"/>
          </w:tcPr>
          <w:p w:rsidR="00686F3F" w:rsidRPr="002A6152" w:rsidRDefault="00686F3F" w:rsidP="00FC7060">
            <w:pPr>
              <w:rPr>
                <w:rFonts w:ascii="Segoe UI Historic" w:hAnsi="Segoe UI Historic" w:cs="Segoe UI Historic"/>
              </w:rPr>
            </w:pPr>
            <w:r w:rsidRPr="002A6152">
              <w:rPr>
                <w:rFonts w:ascii="Segoe UI Historic" w:hAnsi="Segoe UI Historic" w:cs="Segoe UI Historic"/>
              </w:rPr>
              <w:t xml:space="preserve">Allergies:  </w:t>
            </w:r>
          </w:p>
        </w:tc>
        <w:tc>
          <w:tcPr>
            <w:tcW w:w="5197" w:type="dxa"/>
            <w:gridSpan w:val="6"/>
            <w:tcBorders>
              <w:top w:val="single" w:sz="4" w:space="0" w:color="BFBFBF" w:themeColor="background1" w:themeShade="BF"/>
              <w:left w:val="single" w:sz="4" w:space="0" w:color="BFBFBF" w:themeColor="background1" w:themeShade="BF"/>
              <w:bottom w:val="nil"/>
              <w:right w:val="single" w:sz="4" w:space="0" w:color="BFBFBF" w:themeColor="background1" w:themeShade="BF"/>
            </w:tcBorders>
            <w:shd w:val="clear" w:color="auto" w:fill="auto"/>
            <w:vAlign w:val="center"/>
          </w:tcPr>
          <w:p w:rsidR="00686F3F" w:rsidRPr="002A6152" w:rsidRDefault="00686F3F" w:rsidP="00FC7060">
            <w:pPr>
              <w:rPr>
                <w:rFonts w:ascii="Segoe UI Historic" w:hAnsi="Segoe UI Historic" w:cs="Segoe UI Historic"/>
              </w:rPr>
            </w:pPr>
            <w:r w:rsidRPr="002A6152">
              <w:rPr>
                <w:rFonts w:ascii="Segoe UI Historic" w:hAnsi="Segoe UI Historic" w:cs="Segoe UI Historic"/>
              </w:rPr>
              <w:t xml:space="preserve">Special Needs:  </w:t>
            </w:r>
          </w:p>
        </w:tc>
      </w:tr>
      <w:tr w:rsidR="00686F3F" w:rsidRPr="0090679F" w:rsidTr="00024422">
        <w:trPr>
          <w:trHeight w:val="391"/>
        </w:trPr>
        <w:tc>
          <w:tcPr>
            <w:tcW w:w="2708" w:type="dxa"/>
            <w:gridSpan w:val="2"/>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686F3F" w:rsidRPr="002A6152" w:rsidRDefault="00686F3F" w:rsidP="00FC7060">
            <w:pPr>
              <w:rPr>
                <w:rFonts w:ascii="Segoe UI Historic" w:hAnsi="Segoe UI Historic" w:cs="Segoe UI Historic"/>
              </w:rPr>
            </w:pPr>
          </w:p>
        </w:tc>
        <w:tc>
          <w:tcPr>
            <w:tcW w:w="2351" w:type="dxa"/>
            <w:gridSpan w:val="4"/>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686F3F" w:rsidRPr="002A6152" w:rsidRDefault="00686F3F" w:rsidP="00FC7060">
            <w:pPr>
              <w:rPr>
                <w:rFonts w:ascii="Segoe UI Historic" w:hAnsi="Segoe UI Historic" w:cs="Segoe UI Historic"/>
              </w:rPr>
            </w:pPr>
          </w:p>
        </w:tc>
        <w:tc>
          <w:tcPr>
            <w:tcW w:w="5197" w:type="dxa"/>
            <w:gridSpan w:val="6"/>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686F3F" w:rsidRPr="002A6152" w:rsidRDefault="00686F3F" w:rsidP="00FC7060">
            <w:pPr>
              <w:rPr>
                <w:rFonts w:ascii="Segoe UI Historic" w:hAnsi="Segoe UI Historic" w:cs="Segoe UI Historic"/>
              </w:rPr>
            </w:pPr>
          </w:p>
        </w:tc>
      </w:tr>
      <w:tr w:rsidR="00024422" w:rsidRPr="0090679F" w:rsidTr="00024422">
        <w:trPr>
          <w:trHeight w:val="391"/>
        </w:trPr>
        <w:tc>
          <w:tcPr>
            <w:tcW w:w="10256" w:type="dxa"/>
            <w:gridSpan w:val="12"/>
            <w:tcBorders>
              <w:top w:val="single" w:sz="4" w:space="0" w:color="BFBFBF" w:themeColor="background1" w:themeShade="BF"/>
              <w:left w:val="single" w:sz="4" w:space="0" w:color="BFBFBF" w:themeColor="background1" w:themeShade="BF"/>
              <w:bottom w:val="single" w:sz="4" w:space="0" w:color="BFBFBF" w:themeColor="background1" w:themeShade="BF"/>
            </w:tcBorders>
            <w:shd w:val="clear" w:color="auto" w:fill="auto"/>
            <w:vAlign w:val="center"/>
          </w:tcPr>
          <w:p w:rsidR="00024422" w:rsidRPr="002A6152" w:rsidRDefault="006C1A22" w:rsidP="006C1A22">
            <w:pPr>
              <w:rPr>
                <w:rFonts w:ascii="Segoe UI Historic" w:hAnsi="Segoe UI Historic" w:cs="Segoe UI Historic"/>
              </w:rPr>
            </w:pPr>
            <w:r>
              <w:rPr>
                <w:rFonts w:ascii="Segoe UI Historic" w:hAnsi="Segoe UI Historic" w:cs="Segoe UI Historic"/>
              </w:rPr>
              <w:t>Workshop takes place on location i</w:t>
            </w:r>
            <w:r w:rsidR="00F93239">
              <w:rPr>
                <w:rFonts w:ascii="Segoe UI Historic" w:hAnsi="Segoe UI Historic" w:cs="Segoe UI Historic"/>
              </w:rPr>
              <w:t xml:space="preserve">n Stony Creek and Pine Orchard in </w:t>
            </w:r>
            <w:r>
              <w:rPr>
                <w:rFonts w:ascii="Segoe UI Historic" w:hAnsi="Segoe UI Historic" w:cs="Segoe UI Historic"/>
              </w:rPr>
              <w:t>Branford,  Connecticut</w:t>
            </w:r>
          </w:p>
        </w:tc>
      </w:tr>
      <w:tr w:rsidR="000F1422" w:rsidRPr="0090679F" w:rsidTr="00024422">
        <w:trPr>
          <w:gridAfter w:val="1"/>
          <w:wAfter w:w="35" w:type="dxa"/>
          <w:trHeight w:val="196"/>
        </w:trPr>
        <w:tc>
          <w:tcPr>
            <w:tcW w:w="10221" w:type="dxa"/>
            <w:gridSpan w:val="11"/>
            <w:tcBorders>
              <w:top w:val="single" w:sz="4" w:space="0" w:color="BFBFBF" w:themeColor="background1" w:themeShade="BF"/>
              <w:left w:val="nil"/>
              <w:bottom w:val="single" w:sz="4" w:space="0" w:color="BFBFBF" w:themeColor="background1" w:themeShade="BF"/>
              <w:right w:val="nil"/>
            </w:tcBorders>
            <w:shd w:val="clear" w:color="auto" w:fill="auto"/>
            <w:vAlign w:val="center"/>
          </w:tcPr>
          <w:p w:rsidR="000F1422" w:rsidRPr="002A6152" w:rsidRDefault="000F1422" w:rsidP="00FC7060">
            <w:pPr>
              <w:rPr>
                <w:rFonts w:ascii="Segoe UI Historic" w:hAnsi="Segoe UI Historic" w:cs="Segoe UI Historic"/>
              </w:rPr>
            </w:pPr>
          </w:p>
        </w:tc>
      </w:tr>
      <w:tr w:rsidR="000F1422" w:rsidRPr="0090679F" w:rsidTr="00024422">
        <w:trPr>
          <w:gridAfter w:val="1"/>
          <w:wAfter w:w="35" w:type="dxa"/>
          <w:trHeight w:val="391"/>
        </w:trPr>
        <w:tc>
          <w:tcPr>
            <w:tcW w:w="10221" w:type="dxa"/>
            <w:gridSpan w:val="11"/>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1422" w:rsidRPr="002A6152" w:rsidRDefault="000F1422" w:rsidP="00D01268">
            <w:pPr>
              <w:pStyle w:val="Heading2"/>
              <w:rPr>
                <w:rFonts w:ascii="Segoe UI Historic" w:hAnsi="Segoe UI Historic" w:cs="Segoe UI Historic"/>
              </w:rPr>
            </w:pPr>
          </w:p>
        </w:tc>
      </w:tr>
      <w:tr w:rsidR="00CD272D" w:rsidRPr="0090679F" w:rsidTr="00024422">
        <w:trPr>
          <w:gridAfter w:val="1"/>
          <w:wAfter w:w="35" w:type="dxa"/>
          <w:trHeight w:val="391"/>
        </w:trPr>
        <w:tc>
          <w:tcPr>
            <w:tcW w:w="10221" w:type="dxa"/>
            <w:gridSpan w:val="11"/>
            <w:tcBorders>
              <w:top w:val="single" w:sz="4" w:space="0" w:color="BFBFBF" w:themeColor="background1" w:themeShade="BF"/>
              <w:left w:val="single" w:sz="4" w:space="0" w:color="BFBFBF" w:themeColor="background1" w:themeShade="BF"/>
              <w:bottom w:val="nil"/>
              <w:right w:val="single" w:sz="4" w:space="0" w:color="BFBFBF" w:themeColor="background1" w:themeShade="BF"/>
            </w:tcBorders>
            <w:shd w:val="clear" w:color="auto" w:fill="auto"/>
            <w:vAlign w:val="center"/>
          </w:tcPr>
          <w:p w:rsidR="00C843A2" w:rsidRPr="002A6152" w:rsidRDefault="000311DA" w:rsidP="00540A5B">
            <w:pPr>
              <w:rPr>
                <w:rFonts w:ascii="Segoe UI Historic" w:hAnsi="Segoe UI Historic" w:cs="Segoe UI Historic"/>
              </w:rPr>
            </w:pPr>
            <w:r w:rsidRPr="002A6152">
              <w:rPr>
                <w:rFonts w:ascii="Segoe UI Historic" w:hAnsi="Segoe UI Historic" w:cs="Segoe UI Historic"/>
              </w:rPr>
              <w:t>Participant is registered for class when form and payment are com</w:t>
            </w:r>
            <w:r w:rsidR="00C843A2" w:rsidRPr="002A6152">
              <w:rPr>
                <w:rFonts w:ascii="Segoe UI Historic" w:hAnsi="Segoe UI Historic" w:cs="Segoe UI Historic"/>
              </w:rPr>
              <w:t>plete.  Please send payment</w:t>
            </w:r>
            <w:r w:rsidR="006A17F7">
              <w:rPr>
                <w:rFonts w:ascii="Segoe UI Historic" w:hAnsi="Segoe UI Historic" w:cs="Segoe UI Historic"/>
              </w:rPr>
              <w:t xml:space="preserve"> (check) </w:t>
            </w:r>
            <w:r w:rsidRPr="002A6152">
              <w:rPr>
                <w:rFonts w:ascii="Segoe UI Historic" w:hAnsi="Segoe UI Historic" w:cs="Segoe UI Historic"/>
              </w:rPr>
              <w:t xml:space="preserve"> and registration forms to: Laura Kaiser, 254 Pine Orchard Rd, Branfor</w:t>
            </w:r>
            <w:r w:rsidR="00C843A2" w:rsidRPr="002A6152">
              <w:rPr>
                <w:rFonts w:ascii="Segoe UI Historic" w:hAnsi="Segoe UI Historic" w:cs="Segoe UI Historic"/>
              </w:rPr>
              <w:t xml:space="preserve">d CT, 06405 or email completed registration form to: </w:t>
            </w:r>
            <w:r w:rsidR="006C1A22">
              <w:rPr>
                <w:rFonts w:ascii="Segoe UI Historic" w:hAnsi="Segoe UI Historic" w:cs="Segoe UI Historic"/>
              </w:rPr>
              <w:t>laura@mindbodyspiritart.org</w:t>
            </w:r>
            <w:r w:rsidR="00C843A2" w:rsidRPr="002A6152">
              <w:rPr>
                <w:rFonts w:ascii="Segoe UI Historic" w:hAnsi="Segoe UI Historic" w:cs="Segoe UI Historic"/>
              </w:rPr>
              <w:t xml:space="preserve">  </w:t>
            </w:r>
            <w:r w:rsidR="006C1A22" w:rsidRPr="00F93239">
              <w:rPr>
                <w:rFonts w:ascii="Segoe UI Historic" w:hAnsi="Segoe UI Historic" w:cs="Segoe UI Historic"/>
                <w:i/>
              </w:rPr>
              <w:t xml:space="preserve">Checks payable to Mind Body Spirit Art </w:t>
            </w:r>
            <w:proofErr w:type="spellStart"/>
            <w:r w:rsidR="006C1A22" w:rsidRPr="00F93239">
              <w:rPr>
                <w:rFonts w:ascii="Segoe UI Historic" w:hAnsi="Segoe UI Historic" w:cs="Segoe UI Historic"/>
                <w:i/>
              </w:rPr>
              <w:t>llc</w:t>
            </w:r>
            <w:proofErr w:type="spellEnd"/>
            <w:r w:rsidR="006C1A22" w:rsidRPr="00F93239">
              <w:rPr>
                <w:rFonts w:ascii="Segoe UI Historic" w:hAnsi="Segoe UI Historic" w:cs="Segoe UI Historic"/>
                <w:i/>
              </w:rPr>
              <w:t>.</w:t>
            </w:r>
            <w:r w:rsidR="006C1A22">
              <w:rPr>
                <w:rFonts w:ascii="Segoe UI Historic" w:hAnsi="Segoe UI Historic" w:cs="Segoe UI Historic"/>
              </w:rPr>
              <w:t xml:space="preserve">  </w:t>
            </w:r>
            <w:r w:rsidR="00C843A2" w:rsidRPr="002A6152">
              <w:rPr>
                <w:rFonts w:ascii="Segoe UI Historic" w:hAnsi="Segoe UI Historic" w:cs="Segoe UI Historic"/>
              </w:rPr>
              <w:t xml:space="preserve">Once payment is complete you will receive a confirmation email with more details about the workshop. </w:t>
            </w:r>
          </w:p>
          <w:p w:rsidR="00C843A2" w:rsidRPr="002A6152" w:rsidRDefault="00C843A2" w:rsidP="00540A5B">
            <w:pPr>
              <w:rPr>
                <w:rFonts w:ascii="Segoe UI Historic" w:hAnsi="Segoe UI Historic" w:cs="Segoe UI Historic"/>
              </w:rPr>
            </w:pPr>
          </w:p>
          <w:p w:rsidR="00C843A2" w:rsidRPr="006A17F7" w:rsidRDefault="00C843A2" w:rsidP="00540A5B">
            <w:pPr>
              <w:rPr>
                <w:rFonts w:ascii="Segoe UI Historic" w:hAnsi="Segoe UI Historic" w:cs="Segoe UI Historic"/>
                <w:u w:val="single"/>
              </w:rPr>
            </w:pPr>
            <w:r w:rsidRPr="006A17F7">
              <w:rPr>
                <w:rFonts w:ascii="Segoe UI Historic" w:hAnsi="Segoe UI Historic" w:cs="Segoe UI Historic"/>
                <w:u w:val="single"/>
              </w:rPr>
              <w:t>Liability Waver and Release of All Claims:</w:t>
            </w:r>
          </w:p>
          <w:p w:rsidR="00C843A2" w:rsidRPr="002A6152" w:rsidRDefault="00C843A2" w:rsidP="00540A5B">
            <w:pPr>
              <w:rPr>
                <w:rFonts w:ascii="Segoe UI Historic" w:hAnsi="Segoe UI Historic" w:cs="Segoe UI Historic"/>
              </w:rPr>
            </w:pPr>
          </w:p>
          <w:p w:rsidR="00C843A2" w:rsidRPr="002A6152" w:rsidRDefault="00C843A2" w:rsidP="00C843A2">
            <w:pPr>
              <w:rPr>
                <w:rFonts w:ascii="Segoe UI Historic" w:hAnsi="Segoe UI Historic" w:cs="Segoe UI Historic"/>
              </w:rPr>
            </w:pPr>
            <w:r w:rsidRPr="002A6152">
              <w:rPr>
                <w:rFonts w:ascii="Segoe UI Historic" w:hAnsi="Segoe UI Historic" w:cs="Segoe UI Historic"/>
              </w:rPr>
              <w:t>Please read carefully and be aware in registering yourself, your child, or ward for participation in this program, you will be waiving and releasing all claims for injuries you and your minor/ward might sustain arising out of this program.</w:t>
            </w:r>
            <w:r w:rsidRPr="002A6152">
              <w:rPr>
                <w:rFonts w:ascii="Segoe UI Historic" w:hAnsi="Segoe UI Historic" w:cs="Segoe UI Historic"/>
              </w:rPr>
              <w:br/>
              <w:t>As a participant in the program or the parent/guardian of a participant in the program, I recognize and acknowledge that there are certain risks of physical injury and I agree to assume the full risk of any injuries, including death, damages or loss which I or my minor child/ward may sustain as a result of participating in any or all activities connected with or associated with such program. I agree to waive and relinquish all claims my minor child/ward or I may have as a result of participating in th</w:t>
            </w:r>
            <w:r w:rsidR="00FF5324">
              <w:rPr>
                <w:rFonts w:ascii="Segoe UI Historic" w:hAnsi="Segoe UI Historic" w:cs="Segoe UI Historic"/>
              </w:rPr>
              <w:t>e programs against Laura Kaiser</w:t>
            </w:r>
            <w:r w:rsidR="00F93239">
              <w:rPr>
                <w:rFonts w:ascii="Segoe UI Historic" w:hAnsi="Segoe UI Historic" w:cs="Segoe UI Historic"/>
              </w:rPr>
              <w:t xml:space="preserve"> </w:t>
            </w:r>
            <w:r w:rsidR="006C1A22">
              <w:rPr>
                <w:rFonts w:ascii="Segoe UI Historic" w:hAnsi="Segoe UI Historic" w:cs="Segoe UI Historic"/>
              </w:rPr>
              <w:t xml:space="preserve">and Mind Body Spirit Art </w:t>
            </w:r>
            <w:proofErr w:type="spellStart"/>
            <w:r w:rsidR="006C1A22">
              <w:rPr>
                <w:rFonts w:ascii="Segoe UI Historic" w:hAnsi="Segoe UI Historic" w:cs="Segoe UI Historic"/>
              </w:rPr>
              <w:t>llc</w:t>
            </w:r>
            <w:proofErr w:type="spellEnd"/>
            <w:r w:rsidR="006C1A22">
              <w:rPr>
                <w:rFonts w:ascii="Segoe UI Historic" w:hAnsi="Segoe UI Historic" w:cs="Segoe UI Historic"/>
              </w:rPr>
              <w:t xml:space="preserve">. </w:t>
            </w:r>
            <w:proofErr w:type="gramStart"/>
            <w:r w:rsidR="00FF5324">
              <w:rPr>
                <w:rFonts w:ascii="Segoe UI Historic" w:hAnsi="Segoe UI Historic" w:cs="Segoe UI Historic"/>
              </w:rPr>
              <w:t>and</w:t>
            </w:r>
            <w:proofErr w:type="gramEnd"/>
            <w:r w:rsidR="00FF5324">
              <w:rPr>
                <w:rFonts w:ascii="Segoe UI Historic" w:hAnsi="Segoe UI Historic" w:cs="Segoe UI Historic"/>
              </w:rPr>
              <w:t xml:space="preserve"> property owned by Laura Kaiser</w:t>
            </w:r>
            <w:r w:rsidR="00F93239">
              <w:rPr>
                <w:rFonts w:ascii="Segoe UI Historic" w:hAnsi="Segoe UI Historic" w:cs="Segoe UI Historic"/>
              </w:rPr>
              <w:t xml:space="preserve"> </w:t>
            </w:r>
            <w:r w:rsidRPr="002A6152">
              <w:rPr>
                <w:rFonts w:ascii="Segoe UI Historic" w:hAnsi="Segoe UI Historic" w:cs="Segoe UI Historic"/>
              </w:rPr>
              <w:t>and volunteers. I do hereby fully release and discharge Laura Kaiser</w:t>
            </w:r>
            <w:r w:rsidR="00F93239">
              <w:rPr>
                <w:rFonts w:ascii="Segoe UI Historic" w:hAnsi="Segoe UI Historic" w:cs="Segoe UI Historic"/>
              </w:rPr>
              <w:t xml:space="preserve"> </w:t>
            </w:r>
            <w:proofErr w:type="gramStart"/>
            <w:r w:rsidR="00F93239">
              <w:rPr>
                <w:rFonts w:ascii="Segoe UI Historic" w:hAnsi="Segoe UI Historic" w:cs="Segoe UI Historic"/>
              </w:rPr>
              <w:t xml:space="preserve">and </w:t>
            </w:r>
            <w:r w:rsidR="006C1A22">
              <w:rPr>
                <w:rFonts w:ascii="Segoe UI Historic" w:hAnsi="Segoe UI Historic" w:cs="Segoe UI Historic"/>
              </w:rPr>
              <w:t xml:space="preserve"> </w:t>
            </w:r>
            <w:r w:rsidR="006C1A22" w:rsidRPr="006C1A22">
              <w:rPr>
                <w:rFonts w:ascii="Segoe UI Historic" w:hAnsi="Segoe UI Historic" w:cs="Segoe UI Historic"/>
              </w:rPr>
              <w:t>Mind</w:t>
            </w:r>
            <w:proofErr w:type="gramEnd"/>
            <w:r w:rsidR="006C1A22" w:rsidRPr="006C1A22">
              <w:rPr>
                <w:rFonts w:ascii="Segoe UI Historic" w:hAnsi="Segoe UI Historic" w:cs="Segoe UI Historic"/>
              </w:rPr>
              <w:t xml:space="preserve"> Body Spirit Art </w:t>
            </w:r>
            <w:proofErr w:type="spellStart"/>
            <w:r w:rsidR="006C1A22" w:rsidRPr="006C1A22">
              <w:rPr>
                <w:rFonts w:ascii="Segoe UI Historic" w:hAnsi="Segoe UI Historic" w:cs="Segoe UI Historic"/>
              </w:rPr>
              <w:t>llc</w:t>
            </w:r>
            <w:proofErr w:type="spellEnd"/>
            <w:r w:rsidR="006C1A22" w:rsidRPr="006C1A22">
              <w:rPr>
                <w:rFonts w:ascii="Segoe UI Historic" w:hAnsi="Segoe UI Historic" w:cs="Segoe UI Historic"/>
              </w:rPr>
              <w:t xml:space="preserve">. </w:t>
            </w:r>
            <w:r w:rsidRPr="002A6152">
              <w:rPr>
                <w:rFonts w:ascii="Segoe UI Historic" w:hAnsi="Segoe UI Historic" w:cs="Segoe UI Historic"/>
              </w:rPr>
              <w:t xml:space="preserve"> and </w:t>
            </w:r>
            <w:r w:rsidR="00FF5324">
              <w:rPr>
                <w:rFonts w:ascii="Segoe UI Historic" w:hAnsi="Segoe UI Historic" w:cs="Segoe UI Historic"/>
              </w:rPr>
              <w:t xml:space="preserve">the estate of Laura Kaiser or any </w:t>
            </w:r>
            <w:r w:rsidRPr="002A6152">
              <w:rPr>
                <w:rFonts w:ascii="Segoe UI Historic" w:hAnsi="Segoe UI Historic" w:cs="Segoe UI Historic"/>
              </w:rPr>
              <w:t xml:space="preserve"> volunteers from injuries, including death, damage, or loss which I or my minor/child may have or which accrue to me or my minor/child on account of my participation in the program. I further agree to indemnify, hold harmless, and defend Laura Kaiser</w:t>
            </w:r>
            <w:r w:rsidR="006C1A22">
              <w:t xml:space="preserve"> and </w:t>
            </w:r>
            <w:r w:rsidR="006C1A22" w:rsidRPr="006C1A22">
              <w:rPr>
                <w:rFonts w:ascii="Segoe UI Historic" w:hAnsi="Segoe UI Historic" w:cs="Segoe UI Historic"/>
              </w:rPr>
              <w:t xml:space="preserve">Mind Body Spirit Art </w:t>
            </w:r>
            <w:proofErr w:type="spellStart"/>
            <w:r w:rsidR="006C1A22" w:rsidRPr="006C1A22">
              <w:rPr>
                <w:rFonts w:ascii="Segoe UI Historic" w:hAnsi="Segoe UI Historic" w:cs="Segoe UI Historic"/>
              </w:rPr>
              <w:t>llc</w:t>
            </w:r>
            <w:proofErr w:type="spellEnd"/>
            <w:r w:rsidR="006C1A22" w:rsidRPr="006C1A22">
              <w:rPr>
                <w:rFonts w:ascii="Segoe UI Historic" w:hAnsi="Segoe UI Historic" w:cs="Segoe UI Historic"/>
              </w:rPr>
              <w:t xml:space="preserve">. </w:t>
            </w:r>
            <w:r w:rsidRPr="002A6152">
              <w:rPr>
                <w:rFonts w:ascii="Segoe UI Historic" w:hAnsi="Segoe UI Historic" w:cs="Segoe UI Historic"/>
              </w:rPr>
              <w:t xml:space="preserve"> from any and all claims associated with the activities of the program. In case of accident or sickness, I consent to emergency medical care provided by ambulance or hospital personnel. </w:t>
            </w:r>
          </w:p>
          <w:p w:rsidR="00C843A2" w:rsidRPr="002A6152" w:rsidRDefault="00C843A2" w:rsidP="00C843A2">
            <w:pPr>
              <w:rPr>
                <w:rFonts w:ascii="Segoe UI Historic" w:hAnsi="Segoe UI Historic" w:cs="Segoe UI Historic"/>
              </w:rPr>
            </w:pPr>
          </w:p>
          <w:p w:rsidR="00C843A2" w:rsidRPr="002A6152" w:rsidRDefault="00C843A2" w:rsidP="00C843A2">
            <w:pPr>
              <w:rPr>
                <w:rFonts w:ascii="Segoe UI Historic" w:hAnsi="Segoe UI Historic" w:cs="Segoe UI Historic"/>
              </w:rPr>
            </w:pPr>
            <w:r w:rsidRPr="002A6152">
              <w:rPr>
                <w:rFonts w:ascii="Segoe UI Historic" w:hAnsi="Segoe UI Historic" w:cs="Segoe UI Historic"/>
              </w:rPr>
              <w:t xml:space="preserve">I further understand that my child/ward as part of this program shall be exposed to a variety of art supplies and materials. I acknowledge that my child/ward has no allergies or medical conditions which would interfere with said child participation in said program with exception of </w:t>
            </w:r>
          </w:p>
          <w:tbl>
            <w:tblPr>
              <w:tblW w:w="10058"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CellMar>
                <w:top w:w="14" w:type="dxa"/>
                <w:left w:w="86" w:type="dxa"/>
                <w:bottom w:w="14" w:type="dxa"/>
                <w:right w:w="86" w:type="dxa"/>
              </w:tblCellMar>
              <w:tblLook w:val="0000" w:firstRow="0" w:lastRow="0" w:firstColumn="0" w:lastColumn="0" w:noHBand="0" w:noVBand="0"/>
            </w:tblPr>
            <w:tblGrid>
              <w:gridCol w:w="10058"/>
            </w:tblGrid>
            <w:tr w:rsidR="00C843A2" w:rsidRPr="002A6152" w:rsidTr="00B95095">
              <w:trPr>
                <w:trHeight w:val="391"/>
              </w:trPr>
              <w:tc>
                <w:tcPr>
                  <w:tcW w:w="10058" w:type="dxa"/>
                  <w:tcBorders>
                    <w:top w:val="nil"/>
                    <w:left w:val="nil"/>
                    <w:bottom w:val="single" w:sz="4" w:space="0" w:color="BFBFBF" w:themeColor="background1" w:themeShade="BF"/>
                    <w:right w:val="nil"/>
                  </w:tcBorders>
                  <w:shd w:val="clear" w:color="auto" w:fill="auto"/>
                  <w:vAlign w:val="center"/>
                </w:tcPr>
                <w:p w:rsidR="00C843A2" w:rsidRPr="002A6152" w:rsidRDefault="00C843A2" w:rsidP="002A6152">
                  <w:pPr>
                    <w:rPr>
                      <w:rFonts w:ascii="Segoe UI Historic" w:hAnsi="Segoe UI Historic" w:cs="Segoe UI Historic"/>
                    </w:rPr>
                  </w:pPr>
                </w:p>
              </w:tc>
            </w:tr>
            <w:tr w:rsidR="00C843A2" w:rsidRPr="002A6152" w:rsidTr="00B95095">
              <w:trPr>
                <w:trHeight w:val="391"/>
              </w:trPr>
              <w:tc>
                <w:tcPr>
                  <w:tcW w:w="10058" w:type="dxa"/>
                  <w:tcBorders>
                    <w:top w:val="single" w:sz="4" w:space="0" w:color="BFBFBF" w:themeColor="background1" w:themeShade="BF"/>
                    <w:left w:val="nil"/>
                    <w:bottom w:val="single" w:sz="4" w:space="0" w:color="BFBFBF" w:themeColor="background1" w:themeShade="BF"/>
                    <w:right w:val="nil"/>
                  </w:tcBorders>
                  <w:shd w:val="clear" w:color="auto" w:fill="auto"/>
                  <w:vAlign w:val="center"/>
                </w:tcPr>
                <w:p w:rsidR="00C843A2" w:rsidRPr="002A6152" w:rsidRDefault="00C843A2" w:rsidP="00C843A2">
                  <w:pPr>
                    <w:rPr>
                      <w:rFonts w:ascii="Segoe UI Historic" w:hAnsi="Segoe UI Historic" w:cs="Segoe UI Historic"/>
                      <w:i/>
                    </w:rPr>
                  </w:pPr>
                  <w:r w:rsidRPr="002A6152">
                    <w:rPr>
                      <w:rFonts w:ascii="Segoe UI Historic" w:hAnsi="Segoe UI Historic" w:cs="Segoe UI Historic"/>
                      <w:i/>
                    </w:rPr>
                    <w:t xml:space="preserve">(List any allergies or medical conditions which may affect your child’s participation) </w:t>
                  </w:r>
                </w:p>
                <w:p w:rsidR="00C843A2" w:rsidRPr="002A6152" w:rsidRDefault="00C843A2" w:rsidP="002A6152">
                  <w:pPr>
                    <w:pStyle w:val="Italic"/>
                    <w:rPr>
                      <w:rFonts w:ascii="Segoe UI Historic" w:hAnsi="Segoe UI Historic" w:cs="Segoe UI Historic"/>
                    </w:rPr>
                  </w:pPr>
                </w:p>
              </w:tc>
            </w:tr>
          </w:tbl>
          <w:p w:rsidR="00C843A2" w:rsidRPr="002A6152" w:rsidRDefault="00C843A2" w:rsidP="00C843A2">
            <w:pPr>
              <w:rPr>
                <w:rFonts w:ascii="Segoe UI Historic" w:hAnsi="Segoe UI Historic" w:cs="Segoe UI Historic"/>
                <w:i/>
              </w:rPr>
            </w:pPr>
            <w:r w:rsidRPr="002A6152">
              <w:rPr>
                <w:rFonts w:ascii="Segoe UI Historic" w:hAnsi="Segoe UI Historic" w:cs="Segoe UI Historic"/>
              </w:rPr>
              <w:t>I hereby consent to the use of mine and/or child/wards photo</w:t>
            </w:r>
            <w:r w:rsidR="006C1A22">
              <w:rPr>
                <w:rFonts w:ascii="Segoe UI Historic" w:hAnsi="Segoe UI Historic" w:cs="Segoe UI Historic"/>
              </w:rPr>
              <w:t xml:space="preserve">graph in MINDBODYSPIRITART </w:t>
            </w:r>
            <w:proofErr w:type="spellStart"/>
            <w:r w:rsidR="006C1A22">
              <w:rPr>
                <w:rFonts w:ascii="Segoe UI Historic" w:hAnsi="Segoe UI Historic" w:cs="Segoe UI Historic"/>
              </w:rPr>
              <w:t>llc</w:t>
            </w:r>
            <w:proofErr w:type="spellEnd"/>
            <w:r w:rsidRPr="002A6152">
              <w:rPr>
                <w:rFonts w:ascii="Segoe UI Historic" w:hAnsi="Segoe UI Historic" w:cs="Segoe UI Historic"/>
              </w:rPr>
              <w:t xml:space="preserve"> brochures and publications. </w:t>
            </w:r>
            <w:r w:rsidRPr="002A6152">
              <w:rPr>
                <w:rFonts w:ascii="Segoe UI Historic" w:hAnsi="Segoe UI Historic" w:cs="Segoe UI Historic"/>
                <w:i/>
              </w:rPr>
              <w:t xml:space="preserve">(No names will be used in any publications) </w:t>
            </w:r>
          </w:p>
          <w:p w:rsidR="000F1422" w:rsidRPr="002A6152" w:rsidRDefault="00C843A2" w:rsidP="00C843A2">
            <w:pPr>
              <w:rPr>
                <w:rFonts w:ascii="Segoe UI Historic" w:hAnsi="Segoe UI Historic" w:cs="Segoe UI Historic"/>
              </w:rPr>
            </w:pPr>
            <w:r w:rsidRPr="002A6152">
              <w:rPr>
                <w:rFonts w:ascii="Segoe UI Historic" w:hAnsi="Segoe UI Historic" w:cs="Segoe UI Historic"/>
              </w:rPr>
              <w:t>I have read and fully understand the above Waiver and Release of all Claims.</w:t>
            </w:r>
          </w:p>
        </w:tc>
      </w:tr>
      <w:tr w:rsidR="00D01268" w:rsidRPr="0090679F" w:rsidTr="00024422">
        <w:trPr>
          <w:gridAfter w:val="1"/>
          <w:wAfter w:w="35" w:type="dxa"/>
          <w:trHeight w:val="391"/>
        </w:trPr>
        <w:tc>
          <w:tcPr>
            <w:tcW w:w="192" w:type="dxa"/>
            <w:tcBorders>
              <w:top w:val="nil"/>
              <w:left w:val="single" w:sz="4" w:space="0" w:color="BFBFBF" w:themeColor="background1" w:themeShade="BF"/>
              <w:bottom w:val="nil"/>
              <w:right w:val="nil"/>
            </w:tcBorders>
            <w:shd w:val="clear" w:color="auto" w:fill="auto"/>
            <w:vAlign w:val="center"/>
          </w:tcPr>
          <w:p w:rsidR="00D01268" w:rsidRPr="0090679F" w:rsidRDefault="00D01268" w:rsidP="00FC7060"/>
        </w:tc>
        <w:tc>
          <w:tcPr>
            <w:tcW w:w="6353" w:type="dxa"/>
            <w:gridSpan w:val="7"/>
            <w:tcBorders>
              <w:top w:val="nil"/>
              <w:left w:val="nil"/>
              <w:bottom w:val="single" w:sz="4" w:space="0" w:color="BFBFBF" w:themeColor="background1" w:themeShade="BF"/>
              <w:right w:val="nil"/>
            </w:tcBorders>
            <w:shd w:val="clear" w:color="auto" w:fill="auto"/>
            <w:vAlign w:val="center"/>
          </w:tcPr>
          <w:p w:rsidR="00D01268" w:rsidRPr="0090679F" w:rsidRDefault="00D01268" w:rsidP="00FC7060"/>
        </w:tc>
        <w:tc>
          <w:tcPr>
            <w:tcW w:w="421" w:type="dxa"/>
            <w:tcBorders>
              <w:top w:val="nil"/>
              <w:left w:val="nil"/>
              <w:bottom w:val="nil"/>
              <w:right w:val="nil"/>
            </w:tcBorders>
            <w:shd w:val="clear" w:color="auto" w:fill="auto"/>
            <w:vAlign w:val="center"/>
          </w:tcPr>
          <w:p w:rsidR="00D01268" w:rsidRPr="0090679F" w:rsidRDefault="00D01268" w:rsidP="00FC7060"/>
        </w:tc>
        <w:tc>
          <w:tcPr>
            <w:tcW w:w="3058" w:type="dxa"/>
            <w:tcBorders>
              <w:top w:val="nil"/>
              <w:left w:val="nil"/>
              <w:bottom w:val="single" w:sz="4" w:space="0" w:color="BFBFBF" w:themeColor="background1" w:themeShade="BF"/>
              <w:right w:val="nil"/>
            </w:tcBorders>
            <w:shd w:val="clear" w:color="auto" w:fill="auto"/>
            <w:vAlign w:val="center"/>
          </w:tcPr>
          <w:p w:rsidR="00D01268" w:rsidRPr="0090679F" w:rsidRDefault="00D01268" w:rsidP="00FC7060"/>
        </w:tc>
        <w:tc>
          <w:tcPr>
            <w:tcW w:w="197" w:type="dxa"/>
            <w:tcBorders>
              <w:top w:val="nil"/>
              <w:left w:val="nil"/>
              <w:bottom w:val="nil"/>
              <w:right w:val="single" w:sz="4" w:space="0" w:color="BFBFBF" w:themeColor="background1" w:themeShade="BF"/>
            </w:tcBorders>
            <w:shd w:val="clear" w:color="auto" w:fill="auto"/>
            <w:vAlign w:val="center"/>
          </w:tcPr>
          <w:p w:rsidR="00D01268" w:rsidRPr="0090679F" w:rsidRDefault="00D01268" w:rsidP="00FC7060"/>
        </w:tc>
      </w:tr>
      <w:tr w:rsidR="00D01268" w:rsidRPr="0090679F" w:rsidTr="00024422">
        <w:trPr>
          <w:gridAfter w:val="1"/>
          <w:wAfter w:w="35" w:type="dxa"/>
          <w:trHeight w:val="391"/>
        </w:trPr>
        <w:tc>
          <w:tcPr>
            <w:tcW w:w="192" w:type="dxa"/>
            <w:tcBorders>
              <w:top w:val="nil"/>
              <w:left w:val="single" w:sz="4" w:space="0" w:color="BFBFBF" w:themeColor="background1" w:themeShade="BF"/>
              <w:bottom w:val="nil"/>
              <w:right w:val="nil"/>
            </w:tcBorders>
            <w:shd w:val="clear" w:color="auto" w:fill="auto"/>
            <w:vAlign w:val="center"/>
          </w:tcPr>
          <w:p w:rsidR="00D01268" w:rsidRPr="002A6152" w:rsidRDefault="00D01268" w:rsidP="00E03E1F">
            <w:pPr>
              <w:rPr>
                <w:rFonts w:ascii="Segoe UI Historic" w:hAnsi="Segoe UI Historic" w:cs="Segoe UI Historic"/>
              </w:rPr>
            </w:pPr>
          </w:p>
        </w:tc>
        <w:tc>
          <w:tcPr>
            <w:tcW w:w="6353" w:type="dxa"/>
            <w:gridSpan w:val="7"/>
            <w:tcBorders>
              <w:top w:val="single" w:sz="4" w:space="0" w:color="BFBFBF" w:themeColor="background1" w:themeShade="BF"/>
              <w:left w:val="nil"/>
              <w:bottom w:val="single" w:sz="4" w:space="0" w:color="BFBFBF" w:themeColor="background1" w:themeShade="BF"/>
              <w:right w:val="nil"/>
            </w:tcBorders>
            <w:shd w:val="clear" w:color="auto" w:fill="auto"/>
            <w:vAlign w:val="center"/>
          </w:tcPr>
          <w:p w:rsidR="00D01268" w:rsidRPr="002A6152" w:rsidRDefault="00D01268" w:rsidP="00E03E1F">
            <w:pPr>
              <w:pStyle w:val="Italic"/>
              <w:rPr>
                <w:rFonts w:ascii="Segoe UI Historic" w:hAnsi="Segoe UI Historic" w:cs="Segoe UI Historic"/>
              </w:rPr>
            </w:pPr>
            <w:r w:rsidRPr="002A6152">
              <w:rPr>
                <w:rFonts w:ascii="Segoe UI Historic" w:hAnsi="Segoe UI Historic" w:cs="Segoe UI Historic"/>
              </w:rPr>
              <w:t xml:space="preserve">Patient/Guardian </w:t>
            </w:r>
            <w:r w:rsidR="0090439A" w:rsidRPr="002A6152">
              <w:rPr>
                <w:rFonts w:ascii="Segoe UI Historic" w:hAnsi="Segoe UI Historic" w:cs="Segoe UI Historic"/>
              </w:rPr>
              <w:t>s</w:t>
            </w:r>
            <w:r w:rsidRPr="002A6152">
              <w:rPr>
                <w:rFonts w:ascii="Segoe UI Historic" w:hAnsi="Segoe UI Historic" w:cs="Segoe UI Historic"/>
              </w:rPr>
              <w:t>ignature</w:t>
            </w:r>
          </w:p>
        </w:tc>
        <w:tc>
          <w:tcPr>
            <w:tcW w:w="421" w:type="dxa"/>
            <w:tcBorders>
              <w:top w:val="nil"/>
              <w:left w:val="nil"/>
              <w:bottom w:val="nil"/>
              <w:right w:val="nil"/>
            </w:tcBorders>
            <w:shd w:val="clear" w:color="auto" w:fill="auto"/>
            <w:vAlign w:val="center"/>
          </w:tcPr>
          <w:p w:rsidR="00D01268" w:rsidRPr="002A6152" w:rsidRDefault="00D01268" w:rsidP="00E03E1F">
            <w:pPr>
              <w:pStyle w:val="Italic"/>
              <w:rPr>
                <w:rFonts w:ascii="Segoe UI Historic" w:hAnsi="Segoe UI Historic" w:cs="Segoe UI Historic"/>
              </w:rPr>
            </w:pPr>
          </w:p>
        </w:tc>
        <w:tc>
          <w:tcPr>
            <w:tcW w:w="3058" w:type="dxa"/>
            <w:tcBorders>
              <w:top w:val="single" w:sz="4" w:space="0" w:color="BFBFBF" w:themeColor="background1" w:themeShade="BF"/>
              <w:left w:val="nil"/>
              <w:bottom w:val="single" w:sz="4" w:space="0" w:color="BFBFBF" w:themeColor="background1" w:themeShade="BF"/>
              <w:right w:val="nil"/>
            </w:tcBorders>
            <w:shd w:val="clear" w:color="auto" w:fill="auto"/>
            <w:vAlign w:val="center"/>
          </w:tcPr>
          <w:p w:rsidR="00D01268" w:rsidRPr="002A6152" w:rsidRDefault="00D01268" w:rsidP="00E03E1F">
            <w:pPr>
              <w:pStyle w:val="Italic"/>
              <w:rPr>
                <w:rFonts w:ascii="Segoe UI Historic" w:hAnsi="Segoe UI Historic" w:cs="Segoe UI Historic"/>
              </w:rPr>
            </w:pPr>
            <w:r w:rsidRPr="002A6152">
              <w:rPr>
                <w:rFonts w:ascii="Segoe UI Historic" w:hAnsi="Segoe UI Historic" w:cs="Segoe UI Historic"/>
              </w:rPr>
              <w:t>Date</w:t>
            </w:r>
          </w:p>
        </w:tc>
        <w:tc>
          <w:tcPr>
            <w:tcW w:w="197" w:type="dxa"/>
            <w:tcBorders>
              <w:top w:val="nil"/>
              <w:left w:val="nil"/>
              <w:bottom w:val="nil"/>
              <w:right w:val="single" w:sz="4" w:space="0" w:color="BFBFBF" w:themeColor="background1" w:themeShade="BF"/>
            </w:tcBorders>
            <w:shd w:val="clear" w:color="auto" w:fill="auto"/>
            <w:vAlign w:val="center"/>
          </w:tcPr>
          <w:p w:rsidR="00D01268" w:rsidRPr="0090679F" w:rsidRDefault="00D01268" w:rsidP="00E03E1F">
            <w:pPr>
              <w:pStyle w:val="Italic"/>
            </w:pPr>
          </w:p>
        </w:tc>
      </w:tr>
      <w:tr w:rsidR="00E25CA7" w:rsidRPr="0090679F" w:rsidTr="00024422">
        <w:trPr>
          <w:gridAfter w:val="1"/>
          <w:wAfter w:w="35" w:type="dxa"/>
          <w:trHeight w:val="391"/>
        </w:trPr>
        <w:tc>
          <w:tcPr>
            <w:tcW w:w="192" w:type="dxa"/>
            <w:tcBorders>
              <w:top w:val="nil"/>
              <w:left w:val="single" w:sz="4" w:space="0" w:color="BFBFBF" w:themeColor="background1" w:themeShade="BF"/>
              <w:bottom w:val="single" w:sz="4" w:space="0" w:color="BFBFBF" w:themeColor="background1" w:themeShade="BF"/>
              <w:right w:val="nil"/>
            </w:tcBorders>
            <w:shd w:val="clear" w:color="auto" w:fill="auto"/>
            <w:vAlign w:val="center"/>
          </w:tcPr>
          <w:p w:rsidR="00E25CA7" w:rsidRPr="002A6152" w:rsidRDefault="00E25CA7" w:rsidP="00E03E1F">
            <w:pPr>
              <w:rPr>
                <w:rFonts w:ascii="Segoe UI Historic" w:hAnsi="Segoe UI Historic" w:cs="Segoe UI Historic"/>
              </w:rPr>
            </w:pPr>
          </w:p>
        </w:tc>
        <w:tc>
          <w:tcPr>
            <w:tcW w:w="9832" w:type="dxa"/>
            <w:gridSpan w:val="9"/>
            <w:tcBorders>
              <w:top w:val="single" w:sz="4" w:space="0" w:color="BFBFBF" w:themeColor="background1" w:themeShade="BF"/>
              <w:left w:val="nil"/>
              <w:bottom w:val="single" w:sz="4" w:space="0" w:color="BFBFBF" w:themeColor="background1" w:themeShade="BF"/>
              <w:right w:val="nil"/>
            </w:tcBorders>
            <w:shd w:val="clear" w:color="auto" w:fill="auto"/>
            <w:vAlign w:val="center"/>
          </w:tcPr>
          <w:p w:rsidR="00E25CA7" w:rsidRDefault="00E25CA7" w:rsidP="00E25CA7">
            <w:pPr>
              <w:pStyle w:val="Italic"/>
              <w:jc w:val="center"/>
              <w:rPr>
                <w:rFonts w:ascii="Segoe UI Historic" w:hAnsi="Segoe UI Historic" w:cs="Segoe UI Historic"/>
              </w:rPr>
            </w:pPr>
          </w:p>
          <w:p w:rsidR="00E25CA7" w:rsidRDefault="00E25CA7" w:rsidP="00E25CA7">
            <w:pPr>
              <w:pStyle w:val="Italic"/>
              <w:jc w:val="center"/>
              <w:rPr>
                <w:rFonts w:ascii="Segoe UI Historic" w:hAnsi="Segoe UI Historic" w:cs="Segoe UI Historic"/>
              </w:rPr>
            </w:pPr>
          </w:p>
          <w:p w:rsidR="00E25CA7" w:rsidRDefault="00E25CA7" w:rsidP="00E25CA7">
            <w:pPr>
              <w:pStyle w:val="Italic"/>
              <w:jc w:val="center"/>
              <w:rPr>
                <w:rFonts w:ascii="Segoe UI Historic" w:hAnsi="Segoe UI Historic" w:cs="Segoe UI Historic"/>
              </w:rPr>
            </w:pPr>
            <w:r>
              <w:rPr>
                <w:rFonts w:ascii="Segoe UI Historic" w:hAnsi="Segoe UI Historic" w:cs="Segoe UI Historic"/>
                <w:noProof/>
              </w:rPr>
              <w:drawing>
                <wp:inline distT="0" distB="0" distL="0" distR="0" wp14:anchorId="390B0799" wp14:editId="772F4FDF">
                  <wp:extent cx="1419110" cy="946150"/>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3509.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20143" cy="946839"/>
                          </a:xfrm>
                          <a:prstGeom prst="rect">
                            <a:avLst/>
                          </a:prstGeom>
                        </pic:spPr>
                      </pic:pic>
                    </a:graphicData>
                  </a:graphic>
                </wp:inline>
              </w:drawing>
            </w:r>
            <w:r>
              <w:rPr>
                <w:rFonts w:ascii="Segoe UI Historic" w:hAnsi="Segoe UI Historic" w:cs="Segoe UI Historic"/>
                <w:noProof/>
              </w:rPr>
              <w:drawing>
                <wp:inline distT="0" distB="0" distL="0" distR="0" wp14:anchorId="6D180F4D" wp14:editId="4F0FEF63">
                  <wp:extent cx="1425567" cy="950453"/>
                  <wp:effectExtent l="0" t="0" r="381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644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25523" cy="950423"/>
                          </a:xfrm>
                          <a:prstGeom prst="rect">
                            <a:avLst/>
                          </a:prstGeom>
                        </pic:spPr>
                      </pic:pic>
                    </a:graphicData>
                  </a:graphic>
                </wp:inline>
              </w:drawing>
            </w:r>
            <w:r>
              <w:rPr>
                <w:rFonts w:ascii="Segoe UI Historic" w:hAnsi="Segoe UI Historic" w:cs="Segoe UI Historic"/>
                <w:noProof/>
              </w:rPr>
              <w:drawing>
                <wp:inline distT="0" distB="0" distL="0" distR="0" wp14:anchorId="315F90E4" wp14:editId="3A465232">
                  <wp:extent cx="1425567" cy="950427"/>
                  <wp:effectExtent l="0" t="0" r="381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3779.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26053" cy="950751"/>
                          </a:xfrm>
                          <a:prstGeom prst="rect">
                            <a:avLst/>
                          </a:prstGeom>
                        </pic:spPr>
                      </pic:pic>
                    </a:graphicData>
                  </a:graphic>
                </wp:inline>
              </w:drawing>
            </w:r>
            <w:r>
              <w:rPr>
                <w:rFonts w:ascii="Segoe UI Historic" w:hAnsi="Segoe UI Historic" w:cs="Segoe UI Historic"/>
                <w:noProof/>
              </w:rPr>
              <w:drawing>
                <wp:inline distT="0" distB="0" distL="0" distR="0" wp14:anchorId="36CC1A10" wp14:editId="4F109FBE">
                  <wp:extent cx="1428677" cy="952500"/>
                  <wp:effectExtent l="0" t="0" r="63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6367.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29491" cy="953042"/>
                          </a:xfrm>
                          <a:prstGeom prst="rect">
                            <a:avLst/>
                          </a:prstGeom>
                        </pic:spPr>
                      </pic:pic>
                    </a:graphicData>
                  </a:graphic>
                </wp:inline>
              </w:drawing>
            </w:r>
          </w:p>
          <w:p w:rsidR="00E25CA7" w:rsidRDefault="00E25CA7" w:rsidP="00E25CA7">
            <w:pPr>
              <w:pStyle w:val="Italic"/>
              <w:jc w:val="center"/>
              <w:rPr>
                <w:rFonts w:ascii="Segoe UI Historic" w:hAnsi="Segoe UI Historic" w:cs="Segoe UI Historic"/>
              </w:rPr>
            </w:pPr>
          </w:p>
          <w:p w:rsidR="00E25CA7" w:rsidRPr="002A6152" w:rsidRDefault="00E25CA7" w:rsidP="00E25CA7">
            <w:pPr>
              <w:pStyle w:val="Italic"/>
              <w:jc w:val="center"/>
              <w:rPr>
                <w:rFonts w:ascii="Segoe UI Historic" w:hAnsi="Segoe UI Historic" w:cs="Segoe UI Historic"/>
              </w:rPr>
            </w:pPr>
          </w:p>
        </w:tc>
        <w:tc>
          <w:tcPr>
            <w:tcW w:w="197" w:type="dxa"/>
            <w:tcBorders>
              <w:top w:val="nil"/>
              <w:left w:val="nil"/>
              <w:bottom w:val="single" w:sz="4" w:space="0" w:color="BFBFBF" w:themeColor="background1" w:themeShade="BF"/>
              <w:right w:val="single" w:sz="4" w:space="0" w:color="BFBFBF" w:themeColor="background1" w:themeShade="BF"/>
            </w:tcBorders>
            <w:shd w:val="clear" w:color="auto" w:fill="auto"/>
            <w:vAlign w:val="center"/>
          </w:tcPr>
          <w:p w:rsidR="00E25CA7" w:rsidRPr="0090679F" w:rsidRDefault="00E25CA7" w:rsidP="00E03E1F">
            <w:pPr>
              <w:pStyle w:val="Italic"/>
            </w:pPr>
          </w:p>
        </w:tc>
      </w:tr>
    </w:tbl>
    <w:p w:rsidR="005F6E87" w:rsidRPr="0090679F" w:rsidRDefault="005F6E87" w:rsidP="0090679F"/>
    <w:sectPr w:rsidR="005F6E87" w:rsidRPr="0090679F" w:rsidSect="00275329">
      <w:pgSz w:w="12240" w:h="15840" w:code="1"/>
      <w:pgMar w:top="450" w:right="1080" w:bottom="878"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Historic">
    <w:altName w:val="Segoe UI Symbol"/>
    <w:charset w:val="00"/>
    <w:family w:val="swiss"/>
    <w:pitch w:val="variable"/>
    <w:sig w:usb0="00000003" w:usb1="02000002" w:usb2="0060C08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7BFE22B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81C84E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760B91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33C8D2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03E1BE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07456B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97664C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14C35C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E54A73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5CE38B4"/>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6F3F"/>
    <w:rsid w:val="000071F7"/>
    <w:rsid w:val="00024422"/>
    <w:rsid w:val="0002798A"/>
    <w:rsid w:val="000311DA"/>
    <w:rsid w:val="000406CB"/>
    <w:rsid w:val="000515BE"/>
    <w:rsid w:val="0008159E"/>
    <w:rsid w:val="00083002"/>
    <w:rsid w:val="00087B85"/>
    <w:rsid w:val="000A01F1"/>
    <w:rsid w:val="000C1163"/>
    <w:rsid w:val="000D2539"/>
    <w:rsid w:val="000F1422"/>
    <w:rsid w:val="000F2DF4"/>
    <w:rsid w:val="000F6783"/>
    <w:rsid w:val="00120C95"/>
    <w:rsid w:val="00122BE2"/>
    <w:rsid w:val="00127669"/>
    <w:rsid w:val="0013148F"/>
    <w:rsid w:val="0014663E"/>
    <w:rsid w:val="001526CB"/>
    <w:rsid w:val="00162467"/>
    <w:rsid w:val="001713E8"/>
    <w:rsid w:val="00180664"/>
    <w:rsid w:val="001E15C2"/>
    <w:rsid w:val="002123A6"/>
    <w:rsid w:val="00250014"/>
    <w:rsid w:val="00254265"/>
    <w:rsid w:val="0026048E"/>
    <w:rsid w:val="002736B8"/>
    <w:rsid w:val="00275253"/>
    <w:rsid w:val="00275329"/>
    <w:rsid w:val="00275BB5"/>
    <w:rsid w:val="00277CF7"/>
    <w:rsid w:val="00286F6A"/>
    <w:rsid w:val="00291C8C"/>
    <w:rsid w:val="002A1ECE"/>
    <w:rsid w:val="002A2510"/>
    <w:rsid w:val="002A6152"/>
    <w:rsid w:val="002B27FD"/>
    <w:rsid w:val="002B2CE0"/>
    <w:rsid w:val="002B4D1D"/>
    <w:rsid w:val="002C10B1"/>
    <w:rsid w:val="002C26AC"/>
    <w:rsid w:val="002D0D1C"/>
    <w:rsid w:val="002D222A"/>
    <w:rsid w:val="003076FD"/>
    <w:rsid w:val="00317005"/>
    <w:rsid w:val="00330D53"/>
    <w:rsid w:val="00335259"/>
    <w:rsid w:val="003816D7"/>
    <w:rsid w:val="003929F1"/>
    <w:rsid w:val="003A1B63"/>
    <w:rsid w:val="003A2CDE"/>
    <w:rsid w:val="003A41A1"/>
    <w:rsid w:val="003B2326"/>
    <w:rsid w:val="003E11D5"/>
    <w:rsid w:val="0040207F"/>
    <w:rsid w:val="00437ED0"/>
    <w:rsid w:val="00440CD8"/>
    <w:rsid w:val="00443837"/>
    <w:rsid w:val="00450F66"/>
    <w:rsid w:val="00461739"/>
    <w:rsid w:val="00467865"/>
    <w:rsid w:val="00474161"/>
    <w:rsid w:val="0048685F"/>
    <w:rsid w:val="00495456"/>
    <w:rsid w:val="004A1437"/>
    <w:rsid w:val="004A4198"/>
    <w:rsid w:val="004A54EA"/>
    <w:rsid w:val="004B0578"/>
    <w:rsid w:val="004B1E4C"/>
    <w:rsid w:val="004D136C"/>
    <w:rsid w:val="004E34C6"/>
    <w:rsid w:val="004F62AD"/>
    <w:rsid w:val="00501AE8"/>
    <w:rsid w:val="00504B65"/>
    <w:rsid w:val="005114CE"/>
    <w:rsid w:val="00512169"/>
    <w:rsid w:val="0052122B"/>
    <w:rsid w:val="00532E5B"/>
    <w:rsid w:val="00540A5B"/>
    <w:rsid w:val="005557F6"/>
    <w:rsid w:val="00563778"/>
    <w:rsid w:val="00575316"/>
    <w:rsid w:val="005926B9"/>
    <w:rsid w:val="005B4AE2"/>
    <w:rsid w:val="005E120E"/>
    <w:rsid w:val="005E63CC"/>
    <w:rsid w:val="005F6E87"/>
    <w:rsid w:val="00601460"/>
    <w:rsid w:val="00613129"/>
    <w:rsid w:val="00617C65"/>
    <w:rsid w:val="00686F3F"/>
    <w:rsid w:val="006A17F7"/>
    <w:rsid w:val="006C1A22"/>
    <w:rsid w:val="006D2635"/>
    <w:rsid w:val="006D5C6F"/>
    <w:rsid w:val="006D779C"/>
    <w:rsid w:val="006E4F63"/>
    <w:rsid w:val="006E729E"/>
    <w:rsid w:val="007216C5"/>
    <w:rsid w:val="007602AC"/>
    <w:rsid w:val="00774B67"/>
    <w:rsid w:val="00793AC6"/>
    <w:rsid w:val="007A71DE"/>
    <w:rsid w:val="007B199B"/>
    <w:rsid w:val="007B6119"/>
    <w:rsid w:val="007C35AA"/>
    <w:rsid w:val="007E2A15"/>
    <w:rsid w:val="007E32E7"/>
    <w:rsid w:val="008107D6"/>
    <w:rsid w:val="00841645"/>
    <w:rsid w:val="00852EC6"/>
    <w:rsid w:val="008616DF"/>
    <w:rsid w:val="0088782D"/>
    <w:rsid w:val="008B7081"/>
    <w:rsid w:val="008E72CF"/>
    <w:rsid w:val="00902964"/>
    <w:rsid w:val="0090439A"/>
    <w:rsid w:val="0090679F"/>
    <w:rsid w:val="009309C4"/>
    <w:rsid w:val="00931961"/>
    <w:rsid w:val="00937437"/>
    <w:rsid w:val="0094790F"/>
    <w:rsid w:val="0095319E"/>
    <w:rsid w:val="00966B90"/>
    <w:rsid w:val="009737B7"/>
    <w:rsid w:val="009802C4"/>
    <w:rsid w:val="00991793"/>
    <w:rsid w:val="009976D9"/>
    <w:rsid w:val="00997A3E"/>
    <w:rsid w:val="009A4EA3"/>
    <w:rsid w:val="009A55DC"/>
    <w:rsid w:val="009C220D"/>
    <w:rsid w:val="00A211B2"/>
    <w:rsid w:val="00A23C5E"/>
    <w:rsid w:val="00A26B10"/>
    <w:rsid w:val="00A2727E"/>
    <w:rsid w:val="00A35524"/>
    <w:rsid w:val="00A74F99"/>
    <w:rsid w:val="00A8049A"/>
    <w:rsid w:val="00A82BA3"/>
    <w:rsid w:val="00A8747B"/>
    <w:rsid w:val="00A92012"/>
    <w:rsid w:val="00A93FD1"/>
    <w:rsid w:val="00A94ACC"/>
    <w:rsid w:val="00AC1EDC"/>
    <w:rsid w:val="00AE2900"/>
    <w:rsid w:val="00AE6FA4"/>
    <w:rsid w:val="00AF3206"/>
    <w:rsid w:val="00AF4D5F"/>
    <w:rsid w:val="00B03907"/>
    <w:rsid w:val="00B11811"/>
    <w:rsid w:val="00B241B1"/>
    <w:rsid w:val="00B311E1"/>
    <w:rsid w:val="00B32F0D"/>
    <w:rsid w:val="00B46CD5"/>
    <w:rsid w:val="00B46F56"/>
    <w:rsid w:val="00B4735C"/>
    <w:rsid w:val="00B77CB0"/>
    <w:rsid w:val="00B821AB"/>
    <w:rsid w:val="00B90EC2"/>
    <w:rsid w:val="00B95095"/>
    <w:rsid w:val="00BA268F"/>
    <w:rsid w:val="00BE1480"/>
    <w:rsid w:val="00BF4CA8"/>
    <w:rsid w:val="00C079CA"/>
    <w:rsid w:val="00C102E4"/>
    <w:rsid w:val="00C133F3"/>
    <w:rsid w:val="00C255F7"/>
    <w:rsid w:val="00C32E5F"/>
    <w:rsid w:val="00C33098"/>
    <w:rsid w:val="00C67741"/>
    <w:rsid w:val="00C70E44"/>
    <w:rsid w:val="00C74647"/>
    <w:rsid w:val="00C757D4"/>
    <w:rsid w:val="00C76039"/>
    <w:rsid w:val="00C76480"/>
    <w:rsid w:val="00C843A2"/>
    <w:rsid w:val="00C92FD6"/>
    <w:rsid w:val="00C93D0E"/>
    <w:rsid w:val="00CC6598"/>
    <w:rsid w:val="00CC6BB1"/>
    <w:rsid w:val="00CD272D"/>
    <w:rsid w:val="00D01268"/>
    <w:rsid w:val="00D14E73"/>
    <w:rsid w:val="00D2543A"/>
    <w:rsid w:val="00D6155E"/>
    <w:rsid w:val="00D85DF2"/>
    <w:rsid w:val="00DC47A2"/>
    <w:rsid w:val="00DC4EFD"/>
    <w:rsid w:val="00DD6B14"/>
    <w:rsid w:val="00DE1551"/>
    <w:rsid w:val="00DE7FB7"/>
    <w:rsid w:val="00E03965"/>
    <w:rsid w:val="00E03E1F"/>
    <w:rsid w:val="00E20DDA"/>
    <w:rsid w:val="00E25CA7"/>
    <w:rsid w:val="00E32A8B"/>
    <w:rsid w:val="00E36054"/>
    <w:rsid w:val="00E37E7B"/>
    <w:rsid w:val="00E46E04"/>
    <w:rsid w:val="00E87396"/>
    <w:rsid w:val="00EC42A3"/>
    <w:rsid w:val="00EF7F81"/>
    <w:rsid w:val="00F03FC7"/>
    <w:rsid w:val="00F07933"/>
    <w:rsid w:val="00F231C0"/>
    <w:rsid w:val="00F3274B"/>
    <w:rsid w:val="00F47A06"/>
    <w:rsid w:val="00F620AD"/>
    <w:rsid w:val="00F75EBB"/>
    <w:rsid w:val="00F83033"/>
    <w:rsid w:val="00F93239"/>
    <w:rsid w:val="00F939AB"/>
    <w:rsid w:val="00F94890"/>
    <w:rsid w:val="00F966AA"/>
    <w:rsid w:val="00FA0453"/>
    <w:rsid w:val="00FA6E56"/>
    <w:rsid w:val="00FB538F"/>
    <w:rsid w:val="00FC0ABB"/>
    <w:rsid w:val="00FC3071"/>
    <w:rsid w:val="00FC7060"/>
    <w:rsid w:val="00FD5902"/>
    <w:rsid w:val="00FF53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6FEB83DB-CF29-4DD7-BCE8-80E7E2CEF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semiHidden="1"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0A5B"/>
    <w:rPr>
      <w:rFonts w:asciiTheme="minorHAnsi" w:hAnsiTheme="minorHAnsi"/>
      <w:sz w:val="16"/>
      <w:szCs w:val="24"/>
    </w:rPr>
  </w:style>
  <w:style w:type="paragraph" w:styleId="Heading1">
    <w:name w:val="heading 1"/>
    <w:basedOn w:val="Normal"/>
    <w:next w:val="Normal"/>
    <w:qFormat/>
    <w:rsid w:val="001526CB"/>
    <w:pPr>
      <w:jc w:val="center"/>
      <w:outlineLvl w:val="0"/>
    </w:pPr>
    <w:rPr>
      <w:rFonts w:asciiTheme="majorHAnsi" w:hAnsiTheme="majorHAnsi"/>
      <w:b/>
      <w:caps/>
      <w:spacing w:val="8"/>
      <w:sz w:val="28"/>
    </w:rPr>
  </w:style>
  <w:style w:type="paragraph" w:styleId="Heading2">
    <w:name w:val="heading 2"/>
    <w:basedOn w:val="Heading1"/>
    <w:next w:val="Normal"/>
    <w:qFormat/>
    <w:rsid w:val="00D01268"/>
    <w:pPr>
      <w:outlineLvl w:val="1"/>
    </w:pPr>
    <w:rPr>
      <w:sz w:val="20"/>
    </w:rPr>
  </w:style>
  <w:style w:type="paragraph" w:styleId="Heading3">
    <w:name w:val="heading 3"/>
    <w:basedOn w:val="Normal"/>
    <w:next w:val="Normal"/>
    <w:semiHidden/>
    <w:unhideWhenUsed/>
    <w:rsid w:val="0095319E"/>
    <w:pPr>
      <w:jc w:val="center"/>
      <w:outlineLvl w:val="2"/>
    </w:pPr>
    <w:rPr>
      <w:rFonts w:asciiTheme="majorHAnsi" w:hAnsiTheme="majorHAns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unhideWhenUsed/>
    <w:rsid w:val="0002798A"/>
    <w:rPr>
      <w:rFonts w:cs="Tahoma"/>
      <w:szCs w:val="16"/>
    </w:rPr>
  </w:style>
  <w:style w:type="paragraph" w:customStyle="1" w:styleId="Centered">
    <w:name w:val="Centered"/>
    <w:basedOn w:val="Normal"/>
    <w:unhideWhenUsed/>
    <w:rsid w:val="00601460"/>
    <w:pPr>
      <w:jc w:val="center"/>
    </w:pPr>
  </w:style>
  <w:style w:type="paragraph" w:customStyle="1" w:styleId="Italic">
    <w:name w:val="Italic"/>
    <w:basedOn w:val="Normal"/>
    <w:link w:val="ItalicChar"/>
    <w:unhideWhenUsed/>
    <w:rsid w:val="00E03E1F"/>
    <w:rPr>
      <w:i/>
    </w:rPr>
  </w:style>
  <w:style w:type="character" w:customStyle="1" w:styleId="ItalicChar">
    <w:name w:val="Italic Char"/>
    <w:basedOn w:val="DefaultParagraphFont"/>
    <w:link w:val="Italic"/>
    <w:rsid w:val="00540A5B"/>
    <w:rPr>
      <w:rFonts w:asciiTheme="minorHAnsi" w:hAnsiTheme="minorHAnsi"/>
      <w:i/>
      <w:sz w:val="16"/>
      <w:szCs w:val="24"/>
    </w:rPr>
  </w:style>
  <w:style w:type="character" w:styleId="PlaceholderText">
    <w:name w:val="Placeholder Text"/>
    <w:basedOn w:val="DefaultParagraphFont"/>
    <w:uiPriority w:val="99"/>
    <w:semiHidden/>
    <w:rsid w:val="0095319E"/>
    <w:rPr>
      <w:color w:val="808080"/>
    </w:rPr>
  </w:style>
  <w:style w:type="character" w:styleId="Hyperlink">
    <w:name w:val="Hyperlink"/>
    <w:basedOn w:val="DefaultParagraphFont"/>
    <w:unhideWhenUsed/>
    <w:rsid w:val="00C843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iser254\AppData\Roaming\Microsoft\Templates\MedOffRegFor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234E1834-0849-4F23-950E-1E28B99F1B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MedOffRegForm</Template>
  <TotalTime>0</TotalTime>
  <Pages>1</Pages>
  <Words>442</Words>
  <Characters>2523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Medical office registration form</vt:lpstr>
    </vt:vector>
  </TitlesOfParts>
  <Company>Hewlett-Packard Company</Company>
  <LinksUpToDate>false</LinksUpToDate>
  <CharactersWithSpaces>2960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Medical office registration form</dc:title>
  <dc:subject>mindbodyspiritart</dc:subject>
  <dc:creator>Kaiser254</dc:creator>
  <cp:lastModifiedBy>Kaiser, Laura</cp:lastModifiedBy>
  <cp:revision>2</cp:revision>
  <cp:lastPrinted>2003-12-22T16:28:00Z</cp:lastPrinted>
  <dcterms:created xsi:type="dcterms:W3CDTF">2017-02-20T22:31:00Z</dcterms:created>
  <dcterms:modified xsi:type="dcterms:W3CDTF">2017-02-20T22:31:00Z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TC010233941033</vt:lpwstr>
  </property>
</Properties>
</file>